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9D1A" w14:textId="77777777" w:rsidR="004320C1" w:rsidRPr="004320C1" w:rsidRDefault="004320C1" w:rsidP="004320C1">
      <w:pPr>
        <w:jc w:val="center"/>
        <w:rPr>
          <w:rFonts w:ascii="Candara" w:hAnsi="Candara"/>
          <w:b/>
          <w:lang w:bidi="pl-PL"/>
        </w:rPr>
      </w:pPr>
      <w:r w:rsidRPr="004320C1">
        <w:rPr>
          <w:rFonts w:ascii="Candara" w:hAnsi="Candara"/>
          <w:b/>
          <w:lang w:bidi="pl-PL"/>
        </w:rPr>
        <w:t>UCHWAŁA KOMISJI SKARG, WNIOSKÓW I PETYCJI</w:t>
      </w:r>
    </w:p>
    <w:p w14:paraId="0994AE96" w14:textId="77777777" w:rsidR="004320C1" w:rsidRPr="004320C1" w:rsidRDefault="004320C1" w:rsidP="004320C1">
      <w:pPr>
        <w:jc w:val="center"/>
        <w:rPr>
          <w:rFonts w:ascii="Candara" w:hAnsi="Candara"/>
          <w:b/>
          <w:lang w:bidi="pl-PL"/>
        </w:rPr>
      </w:pPr>
      <w:r w:rsidRPr="004320C1">
        <w:rPr>
          <w:rFonts w:ascii="Candara" w:hAnsi="Candara"/>
          <w:b/>
          <w:lang w:bidi="pl-PL"/>
        </w:rPr>
        <w:t>Rady Gminy Dobrzyniewo Duże</w:t>
      </w:r>
    </w:p>
    <w:p w14:paraId="27FA768D" w14:textId="77777777" w:rsidR="004320C1" w:rsidRPr="004320C1" w:rsidRDefault="004320C1" w:rsidP="004320C1">
      <w:pPr>
        <w:jc w:val="center"/>
        <w:rPr>
          <w:rFonts w:ascii="Candara" w:hAnsi="Candara"/>
          <w:b/>
          <w:lang w:bidi="pl-PL"/>
        </w:rPr>
      </w:pPr>
    </w:p>
    <w:p w14:paraId="4EA2D2B1" w14:textId="77777777" w:rsidR="004320C1" w:rsidRPr="004320C1" w:rsidRDefault="004320C1" w:rsidP="004320C1">
      <w:pPr>
        <w:jc w:val="center"/>
        <w:rPr>
          <w:rFonts w:ascii="Candara" w:hAnsi="Candara"/>
          <w:lang w:bidi="pl-PL"/>
        </w:rPr>
      </w:pPr>
      <w:r w:rsidRPr="004320C1">
        <w:rPr>
          <w:rFonts w:ascii="Candara" w:hAnsi="Candara"/>
          <w:lang w:bidi="pl-PL"/>
        </w:rPr>
        <w:t>z dnia 18 września 2026 r.</w:t>
      </w:r>
    </w:p>
    <w:p w14:paraId="5779B77A" w14:textId="77777777" w:rsidR="004320C1" w:rsidRPr="004320C1" w:rsidRDefault="004320C1" w:rsidP="004320C1">
      <w:pPr>
        <w:jc w:val="center"/>
        <w:rPr>
          <w:rFonts w:ascii="Candara" w:hAnsi="Candara"/>
          <w:b/>
          <w:lang w:bidi="pl-PL"/>
        </w:rPr>
      </w:pPr>
    </w:p>
    <w:p w14:paraId="029C2E75" w14:textId="613E4C84" w:rsidR="004320C1" w:rsidRPr="004320C1" w:rsidRDefault="004320C1" w:rsidP="004320C1">
      <w:pPr>
        <w:spacing w:after="160"/>
        <w:jc w:val="center"/>
        <w:rPr>
          <w:rFonts w:ascii="Candara" w:eastAsia="Times New Roman" w:hAnsi="Candara" w:cs="Times New Roman"/>
          <w:b/>
          <w:lang w:eastAsia="pl-PL"/>
        </w:rPr>
      </w:pPr>
      <w:r w:rsidRPr="004320C1">
        <w:rPr>
          <w:rFonts w:ascii="Candara" w:hAnsi="Candara"/>
          <w:b/>
          <w:lang w:bidi="pl-PL"/>
        </w:rPr>
        <w:t xml:space="preserve">w sprawie proponowanego sposobu załatwienia wniosku </w:t>
      </w:r>
      <w:r w:rsidRPr="004320C1">
        <w:rPr>
          <w:rFonts w:ascii="Candara" w:hAnsi="Candara"/>
          <w:b/>
        </w:rPr>
        <w:t>o</w:t>
      </w:r>
      <w:r w:rsidRPr="004320C1">
        <w:rPr>
          <w:rFonts w:ascii="Candara" w:hAnsi="Candara"/>
          <w:b/>
        </w:rPr>
        <w:t xml:space="preserve"> </w:t>
      </w:r>
      <w:r w:rsidRPr="004320C1">
        <w:rPr>
          <w:rFonts w:ascii="Candara" w:eastAsia="Times New Roman" w:hAnsi="Candara" w:cs="Times New Roman"/>
          <w:b/>
          <w:lang w:eastAsia="pl-PL"/>
        </w:rPr>
        <w:t>zmian</w:t>
      </w:r>
      <w:r w:rsidRPr="004320C1">
        <w:rPr>
          <w:rFonts w:ascii="Candara" w:eastAsia="Times New Roman" w:hAnsi="Candara" w:cs="Times New Roman"/>
          <w:b/>
          <w:lang w:eastAsia="pl-PL"/>
        </w:rPr>
        <w:t>ę</w:t>
      </w:r>
      <w:r w:rsidRPr="004320C1">
        <w:rPr>
          <w:rFonts w:ascii="Candara" w:eastAsia="Times New Roman" w:hAnsi="Candara" w:cs="Times New Roman"/>
          <w:b/>
          <w:lang w:eastAsia="pl-PL"/>
        </w:rPr>
        <w:t xml:space="preserve"> przeznaczenia terenu </w:t>
      </w:r>
      <w:r>
        <w:rPr>
          <w:rFonts w:ascii="Candara" w:eastAsia="Times New Roman" w:hAnsi="Candara" w:cs="Times New Roman"/>
          <w:b/>
          <w:lang w:eastAsia="pl-PL"/>
        </w:rPr>
        <w:br/>
      </w:r>
      <w:r w:rsidRPr="004320C1">
        <w:rPr>
          <w:rFonts w:ascii="Candara" w:eastAsia="Times New Roman" w:hAnsi="Candara" w:cs="Times New Roman"/>
          <w:b/>
          <w:lang w:eastAsia="pl-PL"/>
        </w:rPr>
        <w:t xml:space="preserve">w miejscowym planie zagospodarowania przestrzennego </w:t>
      </w:r>
      <w:r>
        <w:rPr>
          <w:rFonts w:ascii="Candara" w:eastAsia="Times New Roman" w:hAnsi="Candara" w:cs="Times New Roman"/>
          <w:b/>
          <w:lang w:eastAsia="pl-PL"/>
        </w:rPr>
        <w:br/>
      </w:r>
      <w:r w:rsidRPr="004320C1">
        <w:rPr>
          <w:rFonts w:ascii="Candara" w:eastAsia="Times New Roman" w:hAnsi="Candara" w:cs="Times New Roman"/>
          <w:b/>
          <w:lang w:eastAsia="pl-PL"/>
        </w:rPr>
        <w:t>Gminy Dobrzyniewo Duże</w:t>
      </w:r>
      <w:r>
        <w:rPr>
          <w:rFonts w:ascii="Candara" w:eastAsia="Times New Roman" w:hAnsi="Candara" w:cs="Times New Roman"/>
          <w:b/>
          <w:lang w:eastAsia="pl-PL"/>
        </w:rPr>
        <w:t xml:space="preserve"> </w:t>
      </w:r>
      <w:r w:rsidRPr="004320C1">
        <w:rPr>
          <w:rFonts w:ascii="Candara" w:eastAsia="Times New Roman" w:hAnsi="Candara" w:cs="Times New Roman"/>
          <w:b/>
          <w:lang w:eastAsia="pl-PL"/>
        </w:rPr>
        <w:t xml:space="preserve">(obręb wsi </w:t>
      </w:r>
      <w:proofErr w:type="spellStart"/>
      <w:r w:rsidRPr="004320C1">
        <w:rPr>
          <w:rFonts w:ascii="Candara" w:eastAsia="Times New Roman" w:hAnsi="Candara" w:cs="Times New Roman"/>
          <w:b/>
          <w:lang w:eastAsia="pl-PL"/>
        </w:rPr>
        <w:t>Fasty</w:t>
      </w:r>
      <w:proofErr w:type="spellEnd"/>
      <w:r w:rsidRPr="004320C1">
        <w:rPr>
          <w:rFonts w:ascii="Candara" w:eastAsia="Times New Roman" w:hAnsi="Candara" w:cs="Times New Roman"/>
          <w:b/>
          <w:lang w:eastAsia="pl-PL"/>
        </w:rPr>
        <w:t>).</w:t>
      </w:r>
    </w:p>
    <w:p w14:paraId="28C957AE" w14:textId="77777777" w:rsidR="004320C1" w:rsidRPr="004320C1" w:rsidRDefault="004320C1" w:rsidP="004320C1">
      <w:pPr>
        <w:rPr>
          <w:rFonts w:ascii="Candara" w:hAnsi="Candara"/>
          <w:b/>
          <w:lang w:bidi="pl-PL"/>
        </w:rPr>
      </w:pPr>
    </w:p>
    <w:p w14:paraId="4F357278" w14:textId="77777777" w:rsidR="004320C1" w:rsidRPr="004320C1" w:rsidRDefault="004320C1" w:rsidP="004320C1">
      <w:pPr>
        <w:rPr>
          <w:rFonts w:ascii="Candara" w:hAnsi="Candara"/>
          <w:lang w:bidi="pl-PL"/>
        </w:rPr>
      </w:pPr>
      <w:r w:rsidRPr="004320C1">
        <w:rPr>
          <w:rFonts w:ascii="Candara" w:hAnsi="Candara"/>
          <w:lang w:bidi="pl-PL"/>
        </w:rPr>
        <w:t xml:space="preserve">     Na podstawie § 114 Statutu Gminy Dobrzyniewo Duże zatwierdzonego uchwałą XLVII/269/18 Rady Gminy Dobrzyniewo Duże z dnia 19 października 2018 r. w sprawie Statutu Gminy Dobrzyniewo Duże (Dz. Urz. Woj. </w:t>
      </w:r>
      <w:proofErr w:type="spellStart"/>
      <w:r w:rsidRPr="004320C1">
        <w:rPr>
          <w:rFonts w:ascii="Candara" w:hAnsi="Candara"/>
          <w:lang w:bidi="pl-PL"/>
        </w:rPr>
        <w:t>Podl</w:t>
      </w:r>
      <w:proofErr w:type="spellEnd"/>
      <w:r w:rsidRPr="004320C1">
        <w:rPr>
          <w:rFonts w:ascii="Candara" w:hAnsi="Candara"/>
          <w:lang w:bidi="pl-PL"/>
        </w:rPr>
        <w:t xml:space="preserve">. z 2018 r. poz. 4325 z </w:t>
      </w:r>
      <w:proofErr w:type="spellStart"/>
      <w:r w:rsidRPr="004320C1">
        <w:rPr>
          <w:rFonts w:ascii="Candara" w:hAnsi="Candara"/>
          <w:lang w:bidi="pl-PL"/>
        </w:rPr>
        <w:t>późn</w:t>
      </w:r>
      <w:proofErr w:type="spellEnd"/>
      <w:r w:rsidRPr="004320C1">
        <w:rPr>
          <w:rFonts w:ascii="Candara" w:hAnsi="Candara"/>
          <w:lang w:bidi="pl-PL"/>
        </w:rPr>
        <w:t>. zm.) uchwala się, co następuje:</w:t>
      </w:r>
    </w:p>
    <w:p w14:paraId="507551A4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549F2FFC" w14:textId="3682624D" w:rsidR="004320C1" w:rsidRPr="004320C1" w:rsidRDefault="004320C1" w:rsidP="004320C1">
      <w:pPr>
        <w:spacing w:after="160"/>
        <w:jc w:val="both"/>
        <w:rPr>
          <w:rFonts w:ascii="Candara" w:eastAsia="Times New Roman" w:hAnsi="Candara" w:cs="Times New Roman"/>
          <w:bCs/>
          <w:lang w:eastAsia="pl-PL"/>
        </w:rPr>
      </w:pPr>
      <w:r w:rsidRPr="004320C1">
        <w:rPr>
          <w:rFonts w:ascii="Candara" w:hAnsi="Candara"/>
          <w:lang w:bidi="pl-PL"/>
        </w:rPr>
        <w:t>§ 1. Komisja skarg, wniosków i petycji Rady Gminy Dobrzyniewo Duże wnioskuje do Rady Gminy Dobrzyniewo Duże o uznanie wniosku mieszkańc</w:t>
      </w:r>
      <w:r>
        <w:rPr>
          <w:rFonts w:ascii="Candara" w:hAnsi="Candara"/>
          <w:lang w:bidi="pl-PL"/>
        </w:rPr>
        <w:t>ów</w:t>
      </w:r>
      <w:r w:rsidRPr="004320C1">
        <w:rPr>
          <w:rFonts w:ascii="Candara" w:hAnsi="Candara"/>
          <w:lang w:bidi="pl-PL"/>
        </w:rPr>
        <w:t xml:space="preserve"> Gminy Dobrzyniewo Duże </w:t>
      </w:r>
      <w:r w:rsidRPr="004320C1">
        <w:rPr>
          <w:rFonts w:ascii="Candara" w:hAnsi="Candara"/>
        </w:rPr>
        <w:t>o</w:t>
      </w:r>
      <w:r w:rsidRPr="004320C1">
        <w:rPr>
          <w:rFonts w:ascii="Candara" w:hAnsi="Candara"/>
          <w:b/>
        </w:rPr>
        <w:t xml:space="preserve"> </w:t>
      </w:r>
      <w:r w:rsidRPr="004320C1">
        <w:rPr>
          <w:rFonts w:ascii="Candara" w:eastAsia="Times New Roman" w:hAnsi="Candara" w:cs="Times New Roman"/>
          <w:bCs/>
          <w:lang w:eastAsia="pl-PL"/>
        </w:rPr>
        <w:t>zmianę przeznaczenia terenu w miejscowym planie zagospodarowania przestrzennego</w:t>
      </w:r>
      <w:r w:rsidRPr="004320C1">
        <w:rPr>
          <w:rFonts w:ascii="Candara" w:eastAsia="Times New Roman" w:hAnsi="Candara" w:cs="Times New Roman"/>
          <w:bCs/>
          <w:lang w:eastAsia="pl-PL"/>
        </w:rPr>
        <w:t xml:space="preserve"> </w:t>
      </w:r>
      <w:r w:rsidRPr="004320C1">
        <w:rPr>
          <w:rFonts w:ascii="Candara" w:eastAsia="Times New Roman" w:hAnsi="Candara" w:cs="Times New Roman"/>
          <w:bCs/>
          <w:lang w:eastAsia="pl-PL"/>
        </w:rPr>
        <w:t xml:space="preserve">Gminy Dobrzyniewo Duże (obręb wsi </w:t>
      </w:r>
      <w:proofErr w:type="spellStart"/>
      <w:r w:rsidRPr="004320C1">
        <w:rPr>
          <w:rFonts w:ascii="Candara" w:eastAsia="Times New Roman" w:hAnsi="Candara" w:cs="Times New Roman"/>
          <w:bCs/>
          <w:lang w:eastAsia="pl-PL"/>
        </w:rPr>
        <w:t>Fasty</w:t>
      </w:r>
      <w:proofErr w:type="spellEnd"/>
      <w:r w:rsidRPr="004320C1">
        <w:rPr>
          <w:rFonts w:ascii="Candara" w:eastAsia="Times New Roman" w:hAnsi="Candara" w:cs="Times New Roman"/>
          <w:bCs/>
          <w:lang w:eastAsia="pl-PL"/>
        </w:rPr>
        <w:t>)</w:t>
      </w:r>
      <w:r>
        <w:rPr>
          <w:rFonts w:ascii="Candara" w:eastAsia="Times New Roman" w:hAnsi="Candara" w:cs="Times New Roman"/>
          <w:bCs/>
          <w:lang w:eastAsia="pl-PL"/>
        </w:rPr>
        <w:t xml:space="preserve"> </w:t>
      </w:r>
      <w:r w:rsidRPr="004320C1">
        <w:rPr>
          <w:rFonts w:ascii="Candara" w:hAnsi="Candara"/>
          <w:lang w:bidi="pl-PL"/>
        </w:rPr>
        <w:t xml:space="preserve">za </w:t>
      </w:r>
      <w:r w:rsidRPr="004320C1">
        <w:rPr>
          <w:rFonts w:ascii="Candara" w:hAnsi="Candara"/>
          <w:b/>
          <w:bCs/>
          <w:lang w:bidi="pl-PL"/>
        </w:rPr>
        <w:t>………………………………….</w:t>
      </w:r>
    </w:p>
    <w:p w14:paraId="7A00B507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7E9D8298" w14:textId="77777777" w:rsidR="004320C1" w:rsidRDefault="004320C1" w:rsidP="004320C1">
      <w:pPr>
        <w:rPr>
          <w:rFonts w:ascii="Candara" w:hAnsi="Candara"/>
          <w:lang w:bidi="pl-PL"/>
        </w:rPr>
      </w:pPr>
      <w:r w:rsidRPr="004320C1">
        <w:rPr>
          <w:rFonts w:ascii="Candara" w:hAnsi="Candara"/>
          <w:lang w:bidi="pl-PL"/>
        </w:rPr>
        <w:t xml:space="preserve">2. Stanowisko Komisji wraz z uzasadnieniem proponowanego sposobu załatwienia wniosku </w:t>
      </w:r>
    </w:p>
    <w:p w14:paraId="082DCF9F" w14:textId="40581FE3" w:rsidR="004320C1" w:rsidRPr="004320C1" w:rsidRDefault="004320C1" w:rsidP="004320C1">
      <w:pPr>
        <w:rPr>
          <w:rFonts w:ascii="Candara" w:hAnsi="Candara"/>
          <w:lang w:bidi="pl-PL"/>
        </w:rPr>
      </w:pPr>
      <w:r>
        <w:rPr>
          <w:rFonts w:ascii="Candara" w:hAnsi="Candara"/>
          <w:lang w:bidi="pl-PL"/>
        </w:rPr>
        <w:t xml:space="preserve">     </w:t>
      </w:r>
      <w:r w:rsidRPr="004320C1">
        <w:rPr>
          <w:rFonts w:ascii="Candara" w:hAnsi="Candara"/>
          <w:lang w:bidi="pl-PL"/>
        </w:rPr>
        <w:t>stanowi załącznik do niniejszej uchwały.</w:t>
      </w:r>
    </w:p>
    <w:p w14:paraId="6082C6D3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51F8BA1B" w14:textId="77777777" w:rsidR="004320C1" w:rsidRDefault="004320C1" w:rsidP="004320C1">
      <w:pPr>
        <w:rPr>
          <w:rFonts w:ascii="Candara" w:hAnsi="Candara"/>
          <w:lang w:bidi="pl-PL"/>
        </w:rPr>
      </w:pPr>
      <w:r w:rsidRPr="004320C1">
        <w:rPr>
          <w:rFonts w:ascii="Candara" w:hAnsi="Candara"/>
          <w:lang w:bidi="pl-PL"/>
        </w:rPr>
        <w:t xml:space="preserve"> § 2. Zobowiązuje się Przewodniczącego Komisji skarg, wniosków i petycji do przekazania</w:t>
      </w:r>
      <w:r>
        <w:rPr>
          <w:rFonts w:ascii="Candara" w:hAnsi="Candara"/>
          <w:lang w:bidi="pl-PL"/>
        </w:rPr>
        <w:t xml:space="preserve">  </w:t>
      </w:r>
    </w:p>
    <w:p w14:paraId="1412721C" w14:textId="4DCC808A" w:rsidR="004320C1" w:rsidRPr="004320C1" w:rsidRDefault="004320C1" w:rsidP="004320C1">
      <w:pPr>
        <w:rPr>
          <w:rFonts w:ascii="Candara" w:hAnsi="Candara"/>
          <w:lang w:bidi="pl-PL"/>
        </w:rPr>
      </w:pPr>
      <w:r>
        <w:rPr>
          <w:rFonts w:ascii="Candara" w:hAnsi="Candara"/>
          <w:lang w:bidi="pl-PL"/>
        </w:rPr>
        <w:t xml:space="preserve">         </w:t>
      </w:r>
      <w:r w:rsidRPr="004320C1">
        <w:rPr>
          <w:rFonts w:ascii="Candara" w:hAnsi="Candara"/>
          <w:lang w:bidi="pl-PL"/>
        </w:rPr>
        <w:t>uchwały Przewodniczącemu Rady Gminy Dobrzyniewo Duże.</w:t>
      </w:r>
    </w:p>
    <w:p w14:paraId="22B04D67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609628DB" w14:textId="77777777" w:rsidR="004320C1" w:rsidRPr="004320C1" w:rsidRDefault="004320C1" w:rsidP="004320C1">
      <w:pPr>
        <w:rPr>
          <w:rFonts w:ascii="Candara" w:hAnsi="Candara"/>
          <w:lang w:bidi="pl-PL"/>
        </w:rPr>
      </w:pPr>
      <w:r w:rsidRPr="004320C1">
        <w:rPr>
          <w:rFonts w:ascii="Candara" w:hAnsi="Candara"/>
          <w:lang w:bidi="pl-PL"/>
        </w:rPr>
        <w:t>§ 3. Uchwała wchodzi w życie z dniem podjęcia.</w:t>
      </w:r>
    </w:p>
    <w:p w14:paraId="7BAA3B7D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4CB913C2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7337E24C" w14:textId="77777777" w:rsidR="004320C1" w:rsidRPr="004320C1" w:rsidRDefault="004320C1" w:rsidP="004320C1">
      <w:pPr>
        <w:jc w:val="right"/>
        <w:rPr>
          <w:rFonts w:ascii="Candara" w:hAnsi="Candara"/>
          <w:b/>
          <w:bCs/>
          <w:lang w:bidi="pl-PL"/>
        </w:rPr>
      </w:pPr>
      <w:r w:rsidRPr="004320C1">
        <w:rPr>
          <w:rFonts w:ascii="Candara" w:hAnsi="Candara"/>
          <w:b/>
          <w:bCs/>
          <w:lang w:bidi="pl-PL"/>
        </w:rPr>
        <w:t>Przewodniczący Komisji skarg, wniosków i petycji</w:t>
      </w:r>
    </w:p>
    <w:p w14:paraId="41F1823C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691DFEC0" w14:textId="77777777" w:rsidR="004320C1" w:rsidRPr="004320C1" w:rsidRDefault="004320C1" w:rsidP="004320C1">
      <w:pPr>
        <w:rPr>
          <w:rFonts w:ascii="Candara" w:hAnsi="Candara"/>
          <w:i/>
          <w:iCs/>
          <w:lang w:bidi="pl-PL"/>
        </w:rPr>
      </w:pPr>
      <w:r w:rsidRPr="004320C1">
        <w:rPr>
          <w:rFonts w:ascii="Candara" w:hAnsi="Candara"/>
          <w:i/>
          <w:iCs/>
          <w:lang w:bidi="pl-PL"/>
        </w:rPr>
        <w:t xml:space="preserve">                                                                                                                                       Wojciech </w:t>
      </w:r>
      <w:proofErr w:type="spellStart"/>
      <w:r w:rsidRPr="004320C1">
        <w:rPr>
          <w:rFonts w:ascii="Candara" w:hAnsi="Candara"/>
          <w:i/>
          <w:iCs/>
          <w:lang w:bidi="pl-PL"/>
        </w:rPr>
        <w:t>Walendziuk</w:t>
      </w:r>
      <w:proofErr w:type="spellEnd"/>
    </w:p>
    <w:p w14:paraId="3EC30C7A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5BC28068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4FC4F8B0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528548C9" w14:textId="77777777" w:rsidR="004320C1" w:rsidRPr="004320C1" w:rsidRDefault="004320C1" w:rsidP="004320C1">
      <w:pPr>
        <w:rPr>
          <w:rFonts w:ascii="Candara" w:hAnsi="Candara"/>
          <w:lang w:bidi="pl-PL"/>
        </w:rPr>
      </w:pPr>
    </w:p>
    <w:p w14:paraId="5E46207B" w14:textId="77777777" w:rsidR="004320C1" w:rsidRPr="004320C1" w:rsidRDefault="004320C1" w:rsidP="004320C1">
      <w:pPr>
        <w:rPr>
          <w:rFonts w:ascii="Candara" w:hAnsi="Candara"/>
        </w:rPr>
      </w:pPr>
    </w:p>
    <w:p w14:paraId="6B2B0860" w14:textId="77777777" w:rsidR="00A9204E" w:rsidRPr="001F6875" w:rsidRDefault="00A9204E"/>
    <w:sectPr w:rsidR="00A9204E" w:rsidRPr="001F6875" w:rsidSect="00B3714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9E3A" w14:textId="77777777" w:rsidR="00A85BB4" w:rsidRDefault="00A85BB4" w:rsidP="001F6875">
      <w:r>
        <w:separator/>
      </w:r>
    </w:p>
  </w:endnote>
  <w:endnote w:type="continuationSeparator" w:id="0">
    <w:p w14:paraId="00D25B14" w14:textId="77777777" w:rsidR="00A85BB4" w:rsidRDefault="00A85BB4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309A" w14:textId="77777777" w:rsidR="00A85BB4" w:rsidRDefault="00A85BB4" w:rsidP="001F6875">
      <w:r>
        <w:separator/>
      </w:r>
    </w:p>
  </w:footnote>
  <w:footnote w:type="continuationSeparator" w:id="0">
    <w:p w14:paraId="5CF24BDA" w14:textId="77777777" w:rsidR="00A85BB4" w:rsidRDefault="00A85BB4" w:rsidP="001F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50234271">
    <w:abstractNumId w:val="21"/>
  </w:num>
  <w:num w:numId="2" w16cid:durableId="839202859">
    <w:abstractNumId w:val="12"/>
  </w:num>
  <w:num w:numId="3" w16cid:durableId="501898569">
    <w:abstractNumId w:val="10"/>
  </w:num>
  <w:num w:numId="4" w16cid:durableId="2038583788">
    <w:abstractNumId w:val="24"/>
  </w:num>
  <w:num w:numId="5" w16cid:durableId="2078169549">
    <w:abstractNumId w:val="13"/>
  </w:num>
  <w:num w:numId="6" w16cid:durableId="1576163598">
    <w:abstractNumId w:val="17"/>
  </w:num>
  <w:num w:numId="7" w16cid:durableId="1439445496">
    <w:abstractNumId w:val="20"/>
  </w:num>
  <w:num w:numId="8" w16cid:durableId="248855212">
    <w:abstractNumId w:val="9"/>
  </w:num>
  <w:num w:numId="9" w16cid:durableId="716856876">
    <w:abstractNumId w:val="7"/>
  </w:num>
  <w:num w:numId="10" w16cid:durableId="1371220993">
    <w:abstractNumId w:val="6"/>
  </w:num>
  <w:num w:numId="11" w16cid:durableId="1079212736">
    <w:abstractNumId w:val="5"/>
  </w:num>
  <w:num w:numId="12" w16cid:durableId="357198618">
    <w:abstractNumId w:val="4"/>
  </w:num>
  <w:num w:numId="13" w16cid:durableId="1113524420">
    <w:abstractNumId w:val="8"/>
  </w:num>
  <w:num w:numId="14" w16cid:durableId="433214837">
    <w:abstractNumId w:val="3"/>
  </w:num>
  <w:num w:numId="15" w16cid:durableId="1800488613">
    <w:abstractNumId w:val="2"/>
  </w:num>
  <w:num w:numId="16" w16cid:durableId="438449662">
    <w:abstractNumId w:val="1"/>
  </w:num>
  <w:num w:numId="17" w16cid:durableId="1231423507">
    <w:abstractNumId w:val="0"/>
  </w:num>
  <w:num w:numId="18" w16cid:durableId="2007440059">
    <w:abstractNumId w:val="14"/>
  </w:num>
  <w:num w:numId="19" w16cid:durableId="1082291256">
    <w:abstractNumId w:val="16"/>
  </w:num>
  <w:num w:numId="20" w16cid:durableId="285551262">
    <w:abstractNumId w:val="22"/>
  </w:num>
  <w:num w:numId="21" w16cid:durableId="499350731">
    <w:abstractNumId w:val="19"/>
  </w:num>
  <w:num w:numId="22" w16cid:durableId="957225584">
    <w:abstractNumId w:val="11"/>
  </w:num>
  <w:num w:numId="23" w16cid:durableId="2136949469">
    <w:abstractNumId w:val="25"/>
  </w:num>
  <w:num w:numId="24" w16cid:durableId="860555207">
    <w:abstractNumId w:val="15"/>
  </w:num>
  <w:num w:numId="25" w16cid:durableId="1835954697">
    <w:abstractNumId w:val="18"/>
  </w:num>
  <w:num w:numId="26" w16cid:durableId="17754358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C1"/>
    <w:rsid w:val="001D03F6"/>
    <w:rsid w:val="001F6875"/>
    <w:rsid w:val="002C24FA"/>
    <w:rsid w:val="004320C1"/>
    <w:rsid w:val="004E108E"/>
    <w:rsid w:val="00645252"/>
    <w:rsid w:val="006D3D74"/>
    <w:rsid w:val="0083569A"/>
    <w:rsid w:val="00856F4C"/>
    <w:rsid w:val="00A85BB4"/>
    <w:rsid w:val="00A9204E"/>
    <w:rsid w:val="00B3714A"/>
    <w:rsid w:val="00CA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46F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styleId="Wzmianka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styleId="Hasz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semiHidden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styleId="Zwykatabela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styleId="Inteligentnyhi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alisty1jasna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2\AppData\Local\Microsoft\Office\16.0\DTS\pl-PL%7b3022718E-585F-4F49-9581-5A63703440C5%7d\%7b01227226-5C32-438B-A04F-8204BAC05844%7dTF2de6fc23-48e8-448b-960e-1bdc6e9248ab175b7642_win32-6e556c1b7d8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6D6C53AC-3BF9-4E3D-BA5F-0D8A2F2E6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{01227226-5C32-438B-A04F-8204BAC05844}TF2de6fc23-48e8-448b-960e-1bdc6e9248ab175b7642_win32-6e556c1b7d89.dotx</Template>
  <TotalTime>0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2026-09-09T08:29:00Z</dcterms:created>
  <dcterms:modified xsi:type="dcterms:W3CDTF">2026-09-09T08:35:00Z</dcterms:modified>
</cp:coreProperties>
</file>